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9F5B65" w14:textId="230E978F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2C5BDB25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Hlk91699034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  <w:r w:rsidR="00BA652A">
              <w:rPr>
                <w:b/>
                <w:sz w:val="24"/>
                <w:szCs w:val="24"/>
              </w:rPr>
              <w:t>, TUTOR, FIGURA AGGIUNTIVA</w:t>
            </w:r>
            <w:r w:rsidR="007F0FC4">
              <w:rPr>
                <w:b/>
                <w:sz w:val="24"/>
                <w:szCs w:val="24"/>
              </w:rPr>
              <w:t xml:space="preserve"> AGENDA </w:t>
            </w:r>
            <w:r w:rsidR="00982DA1">
              <w:rPr>
                <w:b/>
                <w:sz w:val="24"/>
                <w:szCs w:val="24"/>
              </w:rPr>
              <w:t>SUD</w:t>
            </w:r>
            <w:r w:rsidR="007F0FC4">
              <w:rPr>
                <w:b/>
                <w:sz w:val="24"/>
                <w:szCs w:val="24"/>
              </w:rPr>
              <w:t xml:space="preserve"> 2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56281331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  <w:p w14:paraId="01C07BD5" w14:textId="7096F8B4" w:rsidR="000927AC" w:rsidRDefault="00D163F1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</w:t>
            </w:r>
            <w:r w:rsidR="00906D6D">
              <w:rPr>
                <w:b/>
                <w:sz w:val="22"/>
                <w:szCs w:val="22"/>
              </w:rPr>
              <w:t xml:space="preserve"> candidature interne e in</w:t>
            </w:r>
            <w:r>
              <w:rPr>
                <w:b/>
                <w:sz w:val="22"/>
                <w:szCs w:val="22"/>
              </w:rPr>
              <w:t xml:space="preserve"> collaborazioni plurime, </w:t>
            </w:r>
            <w:r w:rsidR="000927AC">
              <w:rPr>
                <w:b/>
                <w:sz w:val="22"/>
                <w:szCs w:val="22"/>
              </w:rPr>
              <w:t>essere docente</w:t>
            </w:r>
            <w:r w:rsidR="00E43921">
              <w:rPr>
                <w:b/>
                <w:sz w:val="22"/>
                <w:szCs w:val="22"/>
              </w:rPr>
              <w:t xml:space="preserve"> in </w:t>
            </w:r>
            <w:r w:rsidR="00C45BAA">
              <w:rPr>
                <w:b/>
                <w:sz w:val="22"/>
                <w:szCs w:val="22"/>
              </w:rPr>
              <w:t>servizio per</w:t>
            </w:r>
            <w:r w:rsidR="000927AC">
              <w:rPr>
                <w:b/>
                <w:sz w:val="22"/>
                <w:szCs w:val="22"/>
              </w:rPr>
              <w:t xml:space="preserve"> tutto il periodo dell’incarico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2D909C5E" w:rsidR="000927AC" w:rsidRDefault="000927AC" w:rsidP="00BE3B3A">
            <w:r>
              <w:rPr>
                <w:b/>
              </w:rPr>
              <w:t>A1. LAUREA INERENTE AL</w:t>
            </w:r>
            <w:r w:rsidR="00C45BAA">
              <w:rPr>
                <w:b/>
              </w:rPr>
              <w:t>LA FORMAZIONE</w:t>
            </w:r>
            <w:r>
              <w:rPr>
                <w:b/>
              </w:rPr>
              <w:t xml:space="preserve"> SPECIFIC</w:t>
            </w:r>
            <w:r w:rsidR="00C45BAA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BE3B3A">
            <w:pPr>
              <w:snapToGrid w:val="0"/>
            </w:pPr>
          </w:p>
        </w:tc>
      </w:tr>
      <w:tr w:rsidR="000927AC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6FB4CF06" w:rsidR="000927AC" w:rsidRDefault="00A62D1F" w:rsidP="00BE3B3A"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BE3B3A">
            <w:pPr>
              <w:snapToGrid w:val="0"/>
            </w:pPr>
          </w:p>
        </w:tc>
      </w:tr>
      <w:tr w:rsidR="000927AC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AC7D186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A2. LAUREA TRIENNALE INERENTE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1EA8DDDF" w:rsidR="000927AC" w:rsidRDefault="00A62D1F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BE3B3A">
            <w:pPr>
              <w:snapToGrid w:val="0"/>
            </w:pPr>
          </w:p>
        </w:tc>
      </w:tr>
      <w:tr w:rsidR="000927AC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3BA59E0D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4BC9073" w:rsidR="000927AC" w:rsidRDefault="00A62D1F" w:rsidP="00BE3B3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BE3B3A">
            <w:pPr>
              <w:snapToGrid w:val="0"/>
            </w:pPr>
          </w:p>
        </w:tc>
      </w:tr>
      <w:tr w:rsidR="000927AC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3E4A6501" w:rsidR="000927AC" w:rsidRDefault="00A62D1F" w:rsidP="00BE3B3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BE3B3A">
            <w:pPr>
              <w:snapToGrid w:val="0"/>
            </w:pPr>
          </w:p>
        </w:tc>
      </w:tr>
      <w:tr w:rsidR="000927AC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0E0706AD" w:rsidR="000927AC" w:rsidRDefault="00A62D1F" w:rsidP="00BE3B3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BE3B3A">
            <w:pPr>
              <w:snapToGrid w:val="0"/>
            </w:pPr>
          </w:p>
        </w:tc>
      </w:tr>
      <w:tr w:rsidR="000927AC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5FFE6165" w:rsidR="000927AC" w:rsidRDefault="00A62D1F" w:rsidP="00BE3B3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BE3B3A">
            <w:pPr>
              <w:snapToGrid w:val="0"/>
            </w:pPr>
          </w:p>
        </w:tc>
      </w:tr>
      <w:tr w:rsidR="000927AC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BE3B3A">
            <w:pPr>
              <w:rPr>
                <w:b/>
              </w:rPr>
            </w:pPr>
          </w:p>
          <w:p w14:paraId="70B75E7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BE3B3A">
            <w:pPr>
              <w:snapToGrid w:val="0"/>
            </w:pPr>
          </w:p>
        </w:tc>
      </w:tr>
      <w:tr w:rsidR="000927AC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3E874E8C" w:rsidR="000927AC" w:rsidRDefault="000927AC" w:rsidP="0080096E">
            <w:pPr>
              <w:rPr>
                <w:b/>
              </w:rPr>
            </w:pPr>
            <w:r>
              <w:t xml:space="preserve">Max </w:t>
            </w:r>
            <w:r w:rsidR="0080096E">
              <w:t>2</w:t>
            </w:r>
            <w:r>
              <w:t xml:space="preserve">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0927AC" w:rsidRDefault="000927AC" w:rsidP="00BE3B3A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BE3B3A">
            <w:pPr>
              <w:snapToGrid w:val="0"/>
            </w:pPr>
          </w:p>
        </w:tc>
      </w:tr>
      <w:tr w:rsidR="000927AC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BE3B3A">
            <w:pPr>
              <w:rPr>
                <w:b/>
              </w:rPr>
            </w:pPr>
          </w:p>
          <w:p w14:paraId="7DC4DB0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BE3B3A">
            <w:pPr>
              <w:snapToGrid w:val="0"/>
            </w:pPr>
          </w:p>
        </w:tc>
      </w:tr>
      <w:tr w:rsidR="000927AC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76CB5EA3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 w:rsidR="0080096E">
              <w:rPr>
                <w:b/>
              </w:rPr>
              <w:t xml:space="preserve">/ tutor/ figura aggiuntiva </w:t>
            </w:r>
            <w:r w:rsidR="00C45BAA">
              <w:rPr>
                <w:b/>
              </w:rPr>
              <w:t xml:space="preserve">min, 10 ore </w:t>
            </w:r>
            <w:r>
              <w:rPr>
                <w:b/>
              </w:rPr>
              <w:t>in tematiche inerenti all’argomento della selezione</w:t>
            </w:r>
            <w:r w:rsidR="00C45BAA">
              <w:rPr>
                <w:b/>
              </w:rPr>
              <w:t>, rivolta ai docenti</w:t>
            </w:r>
            <w:r>
              <w:rPr>
                <w:b/>
              </w:rPr>
              <w:t xml:space="preserve"> </w:t>
            </w:r>
            <w:r w:rsidR="00C45BAA">
              <w:rPr>
                <w:b/>
              </w:rPr>
              <w:t xml:space="preserve">di </w:t>
            </w:r>
            <w:r>
              <w:rPr>
                <w:b/>
              </w:rPr>
              <w:t>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7C9C418E" w:rsidR="000927AC" w:rsidRDefault="000927AC" w:rsidP="0080096E">
            <w:r>
              <w:t xml:space="preserve">Max </w:t>
            </w:r>
            <w:r w:rsidR="0080096E"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2B9F6399" w:rsidR="000927AC" w:rsidRDefault="00C45BAA" w:rsidP="00BE3B3A">
            <w:pPr>
              <w:rPr>
                <w:b/>
              </w:rPr>
            </w:pPr>
            <w:r>
              <w:rPr>
                <w:b/>
              </w:rPr>
              <w:t>1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BE3B3A">
            <w:pPr>
              <w:snapToGrid w:val="0"/>
            </w:pPr>
          </w:p>
        </w:tc>
      </w:tr>
      <w:tr w:rsidR="000927AC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98BCE1" w14:textId="61C30B6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</w:t>
            </w:r>
            <w:r w:rsidR="000A5F66">
              <w:rPr>
                <w:b/>
              </w:rPr>
              <w:t xml:space="preserve"> </w:t>
            </w:r>
            <w:r w:rsidR="0080096E">
              <w:rPr>
                <w:b/>
              </w:rPr>
              <w:t xml:space="preserve">/ tutor/ figura aggiuntiva </w:t>
            </w:r>
            <w:r w:rsidR="000A5F66">
              <w:rPr>
                <w:b/>
              </w:rPr>
              <w:t>min. 10 ore</w:t>
            </w:r>
            <w:r>
              <w:rPr>
                <w:b/>
              </w:rPr>
              <w:t xml:space="preserve"> in tematiche inerenti </w:t>
            </w:r>
            <w:r w:rsidR="00C45BAA">
              <w:rPr>
                <w:b/>
              </w:rPr>
              <w:t xml:space="preserve">all’argomento della selezione, rivolta a personale della PA </w:t>
            </w:r>
            <w:r>
              <w:rPr>
                <w:b/>
              </w:rPr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5586E9D7" w:rsidR="000927AC" w:rsidRDefault="000927AC" w:rsidP="00BE3B3A">
            <w:r>
              <w:t xml:space="preserve">Max 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BE3B3A">
            <w:pPr>
              <w:snapToGrid w:val="0"/>
            </w:pPr>
          </w:p>
        </w:tc>
      </w:tr>
      <w:tr w:rsidR="000927AC" w14:paraId="3FA27CAC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lastRenderedPageBreak/>
              <w:t>C4. CONOSCENZE SPECIFICHE DELL'</w:t>
            </w:r>
          </w:p>
          <w:p w14:paraId="363CE62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49C3A3E9" w:rsidR="000927AC" w:rsidRDefault="000927AC" w:rsidP="00BE3B3A">
            <w:r>
              <w:t xml:space="preserve">Max </w:t>
            </w:r>
            <w:r w:rsidR="00C45BAA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BE3B3A">
            <w:pPr>
              <w:snapToGrid w:val="0"/>
            </w:pPr>
          </w:p>
        </w:tc>
      </w:tr>
      <w:tr w:rsidR="000927AC" w14:paraId="297829ED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2315086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0ED6F7B3" w:rsidR="000927AC" w:rsidRDefault="000927AC" w:rsidP="00897055">
            <w:r>
              <w:t>Max 1</w:t>
            </w:r>
            <w:r w:rsidR="00897055">
              <w:t>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BE3B3A">
            <w:pPr>
              <w:snapToGrid w:val="0"/>
            </w:pPr>
          </w:p>
        </w:tc>
      </w:tr>
      <w:tr w:rsidR="000927AC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1D4CACD9" w:rsidR="000927AC" w:rsidRDefault="000927AC" w:rsidP="00897055">
            <w:r>
              <w:rPr>
                <w:b/>
              </w:rPr>
              <w:t xml:space="preserve">TOTALE MAX                                                               </w:t>
            </w:r>
            <w:r w:rsidR="00897055">
              <w:rPr>
                <w:b/>
              </w:rPr>
              <w:t>75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BE3B3A">
            <w:pPr>
              <w:snapToGrid w:val="0"/>
            </w:pPr>
          </w:p>
        </w:tc>
      </w:tr>
    </w:tbl>
    <w:p w14:paraId="32F7D42E" w14:textId="77777777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6096A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8CCF28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9EB61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78F0E77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A6376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CBDD18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1F38B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53733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86A023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BF93C00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2E7F9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3E578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08EB9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7363FF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DFFAE3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F6A4BD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0CD43D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1DF9A8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2FC47E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F8C2968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3315B9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59A3750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3EB64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B37F6EC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20708C" w14:textId="77777777" w:rsidR="002867F2" w:rsidRDefault="002867F2">
      <w:r>
        <w:separator/>
      </w:r>
    </w:p>
  </w:endnote>
  <w:endnote w:type="continuationSeparator" w:id="0">
    <w:p w14:paraId="35D50FE8" w14:textId="77777777" w:rsidR="002867F2" w:rsidRDefault="00286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NewRomanPSMT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20B06020202040203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897055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EFB9B1" w14:textId="77777777" w:rsidR="002867F2" w:rsidRDefault="002867F2">
      <w:r>
        <w:separator/>
      </w:r>
    </w:p>
  </w:footnote>
  <w:footnote w:type="continuationSeparator" w:id="0">
    <w:p w14:paraId="12F1664B" w14:textId="77777777" w:rsidR="002867F2" w:rsidRDefault="00286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474939">
    <w:abstractNumId w:val="6"/>
  </w:num>
  <w:num w:numId="2" w16cid:durableId="981228108">
    <w:abstractNumId w:val="21"/>
  </w:num>
  <w:num w:numId="3" w16cid:durableId="419720012">
    <w:abstractNumId w:val="0"/>
  </w:num>
  <w:num w:numId="4" w16cid:durableId="130024867">
    <w:abstractNumId w:val="1"/>
  </w:num>
  <w:num w:numId="5" w16cid:durableId="1736658639">
    <w:abstractNumId w:val="2"/>
  </w:num>
  <w:num w:numId="6" w16cid:durableId="1589578823">
    <w:abstractNumId w:val="12"/>
  </w:num>
  <w:num w:numId="7" w16cid:durableId="1890337586">
    <w:abstractNumId w:val="9"/>
  </w:num>
  <w:num w:numId="8" w16cid:durableId="419570324">
    <w:abstractNumId w:val="29"/>
  </w:num>
  <w:num w:numId="9" w16cid:durableId="2037152442">
    <w:abstractNumId w:val="26"/>
  </w:num>
  <w:num w:numId="10" w16cid:durableId="1092237987">
    <w:abstractNumId w:val="15"/>
  </w:num>
  <w:num w:numId="11" w16cid:durableId="1946115908">
    <w:abstractNumId w:val="43"/>
  </w:num>
  <w:num w:numId="12" w16cid:durableId="391005917">
    <w:abstractNumId w:val="40"/>
  </w:num>
  <w:num w:numId="13" w16cid:durableId="1467771880">
    <w:abstractNumId w:val="24"/>
  </w:num>
  <w:num w:numId="14" w16cid:durableId="2043510574">
    <w:abstractNumId w:val="17"/>
  </w:num>
  <w:num w:numId="15" w16cid:durableId="1774812894">
    <w:abstractNumId w:val="27"/>
  </w:num>
  <w:num w:numId="16" w16cid:durableId="729620127">
    <w:abstractNumId w:val="5"/>
  </w:num>
  <w:num w:numId="17" w16cid:durableId="491140076">
    <w:abstractNumId w:val="35"/>
  </w:num>
  <w:num w:numId="18" w16cid:durableId="275645847">
    <w:abstractNumId w:val="25"/>
  </w:num>
  <w:num w:numId="19" w16cid:durableId="1458601290">
    <w:abstractNumId w:val="36"/>
  </w:num>
  <w:num w:numId="20" w16cid:durableId="659233228">
    <w:abstractNumId w:val="20"/>
  </w:num>
  <w:num w:numId="21" w16cid:durableId="484008628">
    <w:abstractNumId w:val="11"/>
  </w:num>
  <w:num w:numId="22" w16cid:durableId="2004384803">
    <w:abstractNumId w:val="41"/>
  </w:num>
  <w:num w:numId="23" w16cid:durableId="157507148">
    <w:abstractNumId w:val="10"/>
  </w:num>
  <w:num w:numId="24" w16cid:durableId="1334452319">
    <w:abstractNumId w:val="3"/>
  </w:num>
  <w:num w:numId="25" w16cid:durableId="1486243663">
    <w:abstractNumId w:val="4"/>
  </w:num>
  <w:num w:numId="26" w16cid:durableId="2063013593">
    <w:abstractNumId w:val="28"/>
  </w:num>
  <w:num w:numId="27" w16cid:durableId="247741021">
    <w:abstractNumId w:val="44"/>
  </w:num>
  <w:num w:numId="28" w16cid:durableId="1033264900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213561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7251687">
    <w:abstractNumId w:val="19"/>
  </w:num>
  <w:num w:numId="31" w16cid:durableId="1208763912">
    <w:abstractNumId w:val="14"/>
  </w:num>
  <w:num w:numId="32" w16cid:durableId="1766925160">
    <w:abstractNumId w:val="33"/>
  </w:num>
  <w:num w:numId="33" w16cid:durableId="1635257852">
    <w:abstractNumId w:val="18"/>
  </w:num>
  <w:num w:numId="34" w16cid:durableId="2034724973">
    <w:abstractNumId w:val="37"/>
  </w:num>
  <w:num w:numId="35" w16cid:durableId="4622328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28158388">
    <w:abstractNumId w:val="30"/>
  </w:num>
  <w:num w:numId="37" w16cid:durableId="1742556936">
    <w:abstractNumId w:val="16"/>
  </w:num>
  <w:num w:numId="38" w16cid:durableId="627661058">
    <w:abstractNumId w:val="45"/>
  </w:num>
  <w:num w:numId="39" w16cid:durableId="103765506">
    <w:abstractNumId w:val="31"/>
  </w:num>
  <w:num w:numId="40" w16cid:durableId="1434282868">
    <w:abstractNumId w:val="42"/>
  </w:num>
  <w:num w:numId="41" w16cid:durableId="225842831">
    <w:abstractNumId w:val="32"/>
  </w:num>
  <w:num w:numId="42" w16cid:durableId="575019023">
    <w:abstractNumId w:val="7"/>
  </w:num>
  <w:num w:numId="43" w16cid:durableId="501235416">
    <w:abstractNumId w:val="13"/>
  </w:num>
  <w:num w:numId="44" w16cid:durableId="5109470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594214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64398307">
    <w:abstractNumId w:val="38"/>
  </w:num>
  <w:num w:numId="47" w16cid:durableId="1069886050">
    <w:abstractNumId w:val="39"/>
  </w:num>
  <w:num w:numId="48" w16cid:durableId="1678532937">
    <w:abstractNumId w:val="23"/>
  </w:num>
  <w:num w:numId="49" w16cid:durableId="1795905716">
    <w:abstractNumId w:val="3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7F2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403C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589B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0FC4"/>
    <w:rsid w:val="007F17F0"/>
    <w:rsid w:val="007F24B6"/>
    <w:rsid w:val="007F5DF0"/>
    <w:rsid w:val="007F72D6"/>
    <w:rsid w:val="0080096E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055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2DA1"/>
    <w:rsid w:val="0098483C"/>
    <w:rsid w:val="009876EB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2D1F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444EB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52A"/>
    <w:rsid w:val="00BA6BDB"/>
    <w:rsid w:val="00BB38A7"/>
    <w:rsid w:val="00BB51A2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4B5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2EC07-B883-43C7-A044-E2828D5D1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enzo.pardo@gmail.com</cp:lastModifiedBy>
  <cp:revision>6</cp:revision>
  <cp:lastPrinted>2017-09-07T10:02:00Z</cp:lastPrinted>
  <dcterms:created xsi:type="dcterms:W3CDTF">2026-08-27T10:10:00Z</dcterms:created>
  <dcterms:modified xsi:type="dcterms:W3CDTF">2026-08-27T10:18:00Z</dcterms:modified>
</cp:coreProperties>
</file>