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9338FB" w14:textId="77777777" w:rsidR="005908CA" w:rsidRDefault="005908CA" w:rsidP="005908CA">
      <w:pPr>
        <w:tabs>
          <w:tab w:val="left" w:pos="3029"/>
        </w:tabs>
        <w:ind w:left="50"/>
      </w:pPr>
      <w:r>
        <w:rPr>
          <w:noProof/>
          <w:position w:val="6"/>
        </w:rPr>
        <w:drawing>
          <wp:inline distT="0" distB="0" distL="0" distR="0" wp14:anchorId="1EBE6DA0" wp14:editId="0A8068C6">
            <wp:extent cx="1695853" cy="85620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853" cy="85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4018A4" wp14:editId="64FE4BEE">
                <wp:extent cx="2571115" cy="890905"/>
                <wp:effectExtent l="0" t="0" r="0" b="444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115" cy="890905"/>
                          <a:chOff x="0" y="0"/>
                          <a:chExt cx="2571115" cy="89090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322" cy="89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55100" y="187902"/>
                            <a:ext cx="158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8575">
                                <a:moveTo>
                                  <a:pt x="2501" y="1244"/>
                                </a:moveTo>
                                <a:lnTo>
                                  <a:pt x="2133" y="355"/>
                                </a:lnTo>
                                <a:lnTo>
                                  <a:pt x="1244" y="0"/>
                                </a:lnTo>
                                <a:lnTo>
                                  <a:pt x="368" y="355"/>
                                </a:lnTo>
                                <a:lnTo>
                                  <a:pt x="0" y="1244"/>
                                </a:lnTo>
                                <a:lnTo>
                                  <a:pt x="368" y="2133"/>
                                </a:lnTo>
                                <a:lnTo>
                                  <a:pt x="1244" y="2501"/>
                                </a:lnTo>
                                <a:lnTo>
                                  <a:pt x="2133" y="2133"/>
                                </a:lnTo>
                                <a:lnTo>
                                  <a:pt x="2501" y="1244"/>
                                </a:lnTo>
                                <a:close/>
                              </a:path>
                              <a:path w="15875" h="28575">
                                <a:moveTo>
                                  <a:pt x="15506" y="27228"/>
                                </a:moveTo>
                                <a:lnTo>
                                  <a:pt x="15138" y="26339"/>
                                </a:lnTo>
                                <a:lnTo>
                                  <a:pt x="14249" y="25984"/>
                                </a:lnTo>
                                <a:lnTo>
                                  <a:pt x="13373" y="26339"/>
                                </a:lnTo>
                                <a:lnTo>
                                  <a:pt x="13004" y="27228"/>
                                </a:lnTo>
                                <a:lnTo>
                                  <a:pt x="13373" y="28117"/>
                                </a:lnTo>
                                <a:lnTo>
                                  <a:pt x="14249" y="28486"/>
                                </a:lnTo>
                                <a:lnTo>
                                  <a:pt x="15138" y="28117"/>
                                </a:lnTo>
                                <a:lnTo>
                                  <a:pt x="15506" y="27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16387" id="Group 6" o:spid="_x0000_s1026" style="width:202.45pt;height:70.15pt;mso-position-horizontal-relative:char;mso-position-vertical-relative:line" coordsize="25711,890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25423;height:89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">
                  <v:imagedata r:id="rId10" o:title=""/>
                </v:shape>
                <v:shape id="Graphic 8" o:spid="_x0000_s1028" style="position:absolute;left:25551;top:1879;width:158;height:285;visibility:visible;mso-wrap-style:square;v-text-anchor:top" coordsize="15875,28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" path="m2501,1244l2133,355,1244,,368,355,,1244r368,889l1244,2501r889,-368l2501,1244xem15506,27228r-368,-889l14249,25984r-876,355l13004,27228r369,889l14249,28486r889,-369l15506,2722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FDDE16" w14:textId="77777777" w:rsidR="005908CA" w:rsidRDefault="005908CA" w:rsidP="005908CA">
      <w:pPr>
        <w:ind w:right="1617"/>
        <w:jc w:val="right"/>
        <w:rPr>
          <w:rFonts w:ascii="Arial MT"/>
          <w:sz w:val="3"/>
        </w:rPr>
      </w:pPr>
      <w:r>
        <w:rPr>
          <w:rFonts w:ascii="Arial MT"/>
          <w:noProof/>
          <w:sz w:val="3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AB3C926" wp14:editId="2E38688F">
                <wp:simplePos x="0" y="0"/>
                <wp:positionH relativeFrom="page">
                  <wp:posOffset>5567995</wp:posOffset>
                </wp:positionH>
                <wp:positionV relativeFrom="paragraph">
                  <wp:posOffset>-871285</wp:posOffset>
                </wp:positionV>
                <wp:extent cx="749300" cy="845819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300" cy="845819"/>
                          <a:chOff x="0" y="0"/>
                          <a:chExt cx="749300" cy="845819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8939"/>
                            <a:ext cx="749243" cy="18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50390" y="51660"/>
                            <a:ext cx="23622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591820">
                                <a:moveTo>
                                  <a:pt x="235937" y="588216"/>
                                </a:moveTo>
                                <a:lnTo>
                                  <a:pt x="228355" y="589771"/>
                                </a:lnTo>
                                <a:lnTo>
                                  <a:pt x="220681" y="590873"/>
                                </a:lnTo>
                                <a:lnTo>
                                  <a:pt x="212930" y="591530"/>
                                </a:lnTo>
                                <a:lnTo>
                                  <a:pt x="205116" y="591748"/>
                                </a:lnTo>
                                <a:lnTo>
                                  <a:pt x="168262" y="586972"/>
                                </a:lnTo>
                                <a:lnTo>
                                  <a:pt x="101618" y="551290"/>
                                </a:lnTo>
                                <a:lnTo>
                                  <a:pt x="72988" y="522068"/>
                                </a:lnTo>
                                <a:lnTo>
                                  <a:pt x="48261" y="486381"/>
                                </a:lnTo>
                                <a:lnTo>
                                  <a:pt x="28018" y="445070"/>
                                </a:lnTo>
                                <a:lnTo>
                                  <a:pt x="12839" y="398979"/>
                                </a:lnTo>
                                <a:lnTo>
                                  <a:pt x="3306" y="348948"/>
                                </a:lnTo>
                                <a:lnTo>
                                  <a:pt x="0" y="295819"/>
                                </a:lnTo>
                                <a:lnTo>
                                  <a:pt x="3306" y="242668"/>
                                </a:lnTo>
                                <a:lnTo>
                                  <a:pt x="12839" y="192632"/>
                                </a:lnTo>
                                <a:lnTo>
                                  <a:pt x="28018" y="146551"/>
                                </a:lnTo>
                                <a:lnTo>
                                  <a:pt x="48261" y="105261"/>
                                </a:lnTo>
                                <a:lnTo>
                                  <a:pt x="72988" y="69600"/>
                                </a:lnTo>
                                <a:lnTo>
                                  <a:pt x="101618" y="40406"/>
                                </a:lnTo>
                                <a:lnTo>
                                  <a:pt x="133569" y="18516"/>
                                </a:lnTo>
                                <a:lnTo>
                                  <a:pt x="205116" y="0"/>
                                </a:lnTo>
                                <a:lnTo>
                                  <a:pt x="211912" y="149"/>
                                </a:lnTo>
                                <a:lnTo>
                                  <a:pt x="218639" y="610"/>
                                </a:lnTo>
                                <a:lnTo>
                                  <a:pt x="225302" y="1407"/>
                                </a:lnTo>
                                <a:lnTo>
                                  <a:pt x="231910" y="2559"/>
                                </a:lnTo>
                              </a:path>
                            </a:pathLst>
                          </a:custGeom>
                          <a:ln w="103320">
                            <a:solidFill>
                              <a:srgbClr val="4985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2220" y="122577"/>
                            <a:ext cx="265430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454025">
                                <a:moveTo>
                                  <a:pt x="261906" y="386567"/>
                                </a:moveTo>
                                <a:lnTo>
                                  <a:pt x="239210" y="414615"/>
                                </a:lnTo>
                                <a:lnTo>
                                  <a:pt x="213134" y="435763"/>
                                </a:lnTo>
                                <a:lnTo>
                                  <a:pt x="184255" y="449111"/>
                                </a:lnTo>
                                <a:lnTo>
                                  <a:pt x="153152" y="453761"/>
                                </a:lnTo>
                                <a:lnTo>
                                  <a:pt x="118058" y="447768"/>
                                </a:lnTo>
                                <a:lnTo>
                                  <a:pt x="57392" y="403920"/>
                                </a:lnTo>
                                <a:lnTo>
                                  <a:pt x="33667" y="368797"/>
                                </a:lnTo>
                                <a:lnTo>
                                  <a:pt x="15578" y="326696"/>
                                </a:lnTo>
                                <a:lnTo>
                                  <a:pt x="4048" y="278983"/>
                                </a:lnTo>
                                <a:lnTo>
                                  <a:pt x="0" y="227022"/>
                                </a:lnTo>
                                <a:lnTo>
                                  <a:pt x="4048" y="174973"/>
                                </a:lnTo>
                                <a:lnTo>
                                  <a:pt x="15578" y="127190"/>
                                </a:lnTo>
                                <a:lnTo>
                                  <a:pt x="33667" y="85038"/>
                                </a:lnTo>
                                <a:lnTo>
                                  <a:pt x="57392" y="49879"/>
                                </a:lnTo>
                                <a:lnTo>
                                  <a:pt x="85830" y="23077"/>
                                </a:lnTo>
                                <a:lnTo>
                                  <a:pt x="153152" y="0"/>
                                </a:lnTo>
                                <a:lnTo>
                                  <a:pt x="185483" y="5038"/>
                                </a:lnTo>
                                <a:lnTo>
                                  <a:pt x="215402" y="19464"/>
                                </a:lnTo>
                                <a:lnTo>
                                  <a:pt x="242263" y="42243"/>
                                </a:lnTo>
                                <a:lnTo>
                                  <a:pt x="265416" y="72339"/>
                                </a:lnTo>
                              </a:path>
                            </a:pathLst>
                          </a:custGeom>
                          <a:ln w="51606">
                            <a:solidFill>
                              <a:srgbClr val="2A13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94513" y="479179"/>
                            <a:ext cx="317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64465">
                                <a:moveTo>
                                  <a:pt x="3123" y="0"/>
                                </a:moveTo>
                                <a:lnTo>
                                  <a:pt x="3123" y="0"/>
                                </a:lnTo>
                                <a:lnTo>
                                  <a:pt x="0" y="164228"/>
                                </a:lnTo>
                              </a:path>
                            </a:pathLst>
                          </a:custGeom>
                          <a:ln w="25760">
                            <a:solidFill>
                              <a:srgbClr val="241F7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7911" y="122577"/>
                            <a:ext cx="7239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469265">
                                <a:moveTo>
                                  <a:pt x="72278" y="469092"/>
                                </a:moveTo>
                                <a:lnTo>
                                  <a:pt x="48158" y="436236"/>
                                </a:lnTo>
                                <a:lnTo>
                                  <a:pt x="28157" y="394718"/>
                                </a:lnTo>
                                <a:lnTo>
                                  <a:pt x="12989" y="345927"/>
                                </a:lnTo>
                                <a:lnTo>
                                  <a:pt x="3366" y="291255"/>
                                </a:lnTo>
                                <a:lnTo>
                                  <a:pt x="0" y="232090"/>
                                </a:lnTo>
                                <a:lnTo>
                                  <a:pt x="3144" y="174945"/>
                                </a:lnTo>
                                <a:lnTo>
                                  <a:pt x="12144" y="121902"/>
                                </a:lnTo>
                                <a:lnTo>
                                  <a:pt x="26351" y="74223"/>
                                </a:lnTo>
                                <a:lnTo>
                                  <a:pt x="45114" y="33169"/>
                                </a:lnTo>
                                <a:lnTo>
                                  <a:pt x="67786" y="0"/>
                                </a:lnTo>
                              </a:path>
                            </a:pathLst>
                          </a:custGeom>
                          <a:ln w="51588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76258" y="165212"/>
                            <a:ext cx="9842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6F256B" w14:textId="77777777" w:rsidR="005908CA" w:rsidRDefault="005908CA" w:rsidP="005908CA">
                              <w:pPr>
                                <w:spacing w:line="454" w:lineRule="exact"/>
                                <w:rPr>
                                  <w:rFonts w:ascii="Arial MT"/>
                                  <w:sz w:val="40"/>
                                </w:rPr>
                              </w:pPr>
                              <w:r>
                                <w:rPr>
                                  <w:rFonts w:ascii="Arial MT"/>
                                  <w:color w:val="E87A1C"/>
                                  <w:spacing w:val="-125"/>
                                  <w:sz w:val="4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1547" y="306911"/>
                            <a:ext cx="19177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9DE7AF" w14:textId="77777777" w:rsidR="005908CA" w:rsidRDefault="005908CA" w:rsidP="005908CA">
                              <w:pPr>
                                <w:spacing w:line="182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87A1C"/>
                                  <w:spacing w:val="-5"/>
                                  <w:sz w:val="16"/>
                                </w:rPr>
                                <w:t>ava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99516" y="400943"/>
                            <a:ext cx="22860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D2F0E" w14:textId="77777777" w:rsidR="005908CA" w:rsidRDefault="005908CA" w:rsidP="005908CA">
                              <w:pPr>
                                <w:spacing w:line="91" w:lineRule="exact"/>
                                <w:rPr>
                                  <w:rFonts w:ascii="Arial"/>
                                  <w:b/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A1382"/>
                                  <w:spacing w:val="-2"/>
                                  <w:sz w:val="8"/>
                                </w:rPr>
                                <w:t>iuseppe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3C926" id="Group 9" o:spid="_x0000_s1026" style="position:absolute;left:0;text-align:left;margin-left:438.4pt;margin-top:-68.6pt;width:59pt;height:66.6pt;z-index:251659264;mso-wrap-distance-left:0;mso-wrap-distance-right:0;mso-position-horizontal-relative:page" coordsize="7493,845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top:6589;width:7492;height:18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">
                  <v:imagedata r:id="rId12" o:title=""/>
                </v:shape>
                <v:shape id="Graphic 11" o:spid="_x0000_s1028" style="position:absolute;left:1503;top:516;width:2363;height:5918;visibility:visible;mso-wrap-style:square;v-text-anchor:top" coordsize="236220,591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" path="m235937,588216r-7582,1555l220681,590873r-7751,657l205116,591748r-36854,-4776l101618,551290,72988,522068,48261,486381,28018,445070,12839,398979,3306,348948,,295819,3306,242668r9533,-50036l28018,146551,48261,105261,72988,69600,101618,40406,133569,18516,205116,r6796,149l218639,610r6663,797l231910,2559e" filled="f" strokecolor="#4985e8" strokeweight="2.87mm">
                  <v:path arrowok="t"/>
                </v:shape>
                <v:shape id="Graphic 12" o:spid="_x0000_s1029" style="position:absolute;left:2322;top:1225;width:2654;height:4541;visibility:visible;mso-wrap-style:square;v-text-anchor:top" coordsize="265430,454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" path="m261906,386567r-22696,28048l213134,435763r-28879,13348l153152,453761r-35094,-5993l57392,403920,33667,368797,15578,326696,4048,278983,,227022,4048,174973,15578,127190,33667,85038,57392,49879,85830,23077,153152,r32331,5038l215402,19464r26861,22779l265416,72339e" filled="f" strokecolor="#2a1382" strokeweight="1.4335mm">
                  <v:path arrowok="t"/>
                </v:shape>
                <v:shape id="Graphic 13" o:spid="_x0000_s1030" style="position:absolute;left:4945;top:4791;width:31;height:1645;visibility:visible;mso-wrap-style:square;v-text-anchor:top" coordsize="3175,164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" path="m3123,r,l,164228e" filled="f" strokecolor="#241f7a" strokeweight=".71556mm">
                  <v:path arrowok="t"/>
                </v:shape>
                <v:shape id="Graphic 14" o:spid="_x0000_s1031" style="position:absolute;left:979;top:1225;width:724;height:4693;visibility:visible;mso-wrap-style:square;v-text-anchor:top" coordsize="72390,469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" path="m72278,469092l48158,436236,28157,394718,12989,345927,3366,291255,,232090,3144,174945r9000,-53043l26351,74223,45114,33169,67786,e" filled="f" strokecolor="blue" strokeweight="1.43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2" type="#_x0000_t202" style="position:absolute;left:2762;top:1652;width:984;height:28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14:paraId="336F256B" w14:textId="77777777" w:rsidR="005908CA" w:rsidRDefault="005908CA" w:rsidP="005908CA">
                        <w:pPr>
                          <w:spacing w:line="454" w:lineRule="exact"/>
                          <w:rPr>
                            <w:rFonts w:ascii="Arial MT"/>
                            <w:sz w:val="40"/>
                          </w:rPr>
                        </w:pPr>
                        <w:r>
                          <w:rPr>
                            <w:rFonts w:ascii="Arial MT"/>
                            <w:color w:val="E87A1C"/>
                            <w:spacing w:val="-125"/>
                            <w:sz w:val="40"/>
                          </w:rPr>
                          <w:t>F</w:t>
                        </w:r>
                      </w:p>
                    </w:txbxContent>
                  </v:textbox>
                </v:shape>
                <v:shape id="Textbox 16" o:spid="_x0000_s1033" type="#_x0000_t202" style="position:absolute;left:3615;top:3069;width:1918;height:11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" filled="f" stroked="f">
                  <v:textbox inset="0,0,0,0">
                    <w:txbxContent>
                      <w:p w14:paraId="479DE7AF" w14:textId="77777777" w:rsidR="005908CA" w:rsidRDefault="005908CA" w:rsidP="005908CA">
                        <w:pPr>
                          <w:spacing w:line="182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E87A1C"/>
                            <w:spacing w:val="-5"/>
                            <w:sz w:val="16"/>
                          </w:rPr>
                          <w:t>ava</w:t>
                        </w:r>
                      </w:p>
                    </w:txbxContent>
                  </v:textbox>
                </v:shape>
                <v:shape id="Textbox 17" o:spid="_x0000_s1034" type="#_x0000_t202" style="position:absolute;left:2995;top:4009;width:2286;height:5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6D9D2F0E" w14:textId="77777777" w:rsidR="005908CA" w:rsidRDefault="005908CA" w:rsidP="005908CA">
                        <w:pPr>
                          <w:spacing w:line="91" w:lineRule="exact"/>
                          <w:rPr>
                            <w:rFonts w:ascii="Arial"/>
                            <w:b/>
                            <w:sz w:val="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A1382"/>
                            <w:spacing w:val="-2"/>
                            <w:sz w:val="8"/>
                          </w:rPr>
                          <w:t>iuseppe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  <w:sz w:val="3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51000CD" wp14:editId="11FBA3EC">
                <wp:simplePos x="0" y="0"/>
                <wp:positionH relativeFrom="page">
                  <wp:posOffset>6178012</wp:posOffset>
                </wp:positionH>
                <wp:positionV relativeFrom="paragraph">
                  <wp:posOffset>-830836</wp:posOffset>
                </wp:positionV>
                <wp:extent cx="100330" cy="61595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" cy="615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F6F52F" w14:textId="77777777" w:rsidR="005908CA" w:rsidRDefault="005908CA" w:rsidP="005908CA">
                            <w:pPr>
                              <w:spacing w:before="22"/>
                              <w:ind w:left="2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2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1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9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1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1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1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9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z w:val="1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1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985E8"/>
                                <w:spacing w:val="-10"/>
                                <w:sz w:val="10"/>
                              </w:rPr>
                              <w:t>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000CD" id="Textbox 18" o:spid="_x0000_s1035" type="#_x0000_t202" style="position:absolute;left:0;text-align:left;margin-left:486.45pt;margin-top:-65.4pt;width:7.9pt;height:48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" filled="f" stroked="f">
                <v:textbox style="layout-flow:vertical;mso-layout-flow-alt:bottom-to-top" inset="0,0,0,0">
                  <w:txbxContent>
                    <w:p w14:paraId="58F6F52F" w14:textId="77777777" w:rsidR="005908CA" w:rsidRDefault="005908CA" w:rsidP="005908CA">
                      <w:pPr>
                        <w:spacing w:before="22"/>
                        <w:ind w:left="2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M</w:t>
                      </w:r>
                      <w:r>
                        <w:rPr>
                          <w:rFonts w:ascii="Arial"/>
                          <w:b/>
                          <w:color w:val="4985E8"/>
                          <w:spacing w:val="2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4985E8"/>
                          <w:spacing w:val="1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s</w:t>
                      </w:r>
                      <w:r>
                        <w:rPr>
                          <w:rFonts w:ascii="Arial"/>
                          <w:b/>
                          <w:color w:val="4985E8"/>
                          <w:spacing w:val="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c</w:t>
                      </w:r>
                      <w:r>
                        <w:rPr>
                          <w:rFonts w:ascii="Arial"/>
                          <w:b/>
                          <w:color w:val="4985E8"/>
                          <w:spacing w:val="9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4985E8"/>
                          <w:spacing w:val="1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l</w:t>
                      </w:r>
                      <w:r>
                        <w:rPr>
                          <w:rFonts w:ascii="Arial"/>
                          <w:b/>
                          <w:color w:val="4985E8"/>
                          <w:spacing w:val="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u</w:t>
                      </w:r>
                      <w:r>
                        <w:rPr>
                          <w:rFonts w:ascii="Arial"/>
                          <w:b/>
                          <w:color w:val="4985E8"/>
                          <w:spacing w:val="16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c</w:t>
                      </w:r>
                      <w:r>
                        <w:rPr>
                          <w:rFonts w:ascii="Arial"/>
                          <w:b/>
                          <w:color w:val="4985E8"/>
                          <w:spacing w:val="9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4985E8"/>
                          <w:spacing w:val="14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985E8"/>
                          <w:spacing w:val="-10"/>
                          <w:sz w:val="1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w w:val="120"/>
          <w:sz w:val="3"/>
        </w:rPr>
        <w:t>ISTITUTO</w:t>
      </w:r>
      <w:r>
        <w:rPr>
          <w:rFonts w:ascii="Arial MT"/>
          <w:spacing w:val="-3"/>
          <w:w w:val="120"/>
          <w:sz w:val="3"/>
        </w:rPr>
        <w:t xml:space="preserve"> </w:t>
      </w:r>
      <w:r>
        <w:rPr>
          <w:rFonts w:ascii="Arial MT"/>
          <w:w w:val="120"/>
          <w:sz w:val="3"/>
        </w:rPr>
        <w:t>COMPRENSIVO</w:t>
      </w:r>
      <w:r>
        <w:rPr>
          <w:rFonts w:ascii="Arial MT"/>
          <w:spacing w:val="-2"/>
          <w:w w:val="120"/>
          <w:sz w:val="3"/>
        </w:rPr>
        <w:t xml:space="preserve"> </w:t>
      </w:r>
      <w:r>
        <w:rPr>
          <w:rFonts w:ascii="Arial MT"/>
          <w:w w:val="120"/>
          <w:sz w:val="3"/>
        </w:rPr>
        <w:t>GI</w:t>
      </w:r>
      <w:r>
        <w:rPr>
          <w:rFonts w:ascii="Arial MT"/>
          <w:spacing w:val="-6"/>
          <w:w w:val="120"/>
          <w:sz w:val="3"/>
        </w:rPr>
        <w:t xml:space="preserve"> </w:t>
      </w:r>
      <w:r>
        <w:rPr>
          <w:rFonts w:ascii="Arial MT"/>
          <w:w w:val="120"/>
          <w:sz w:val="3"/>
        </w:rPr>
        <w:t>USEPPE</w:t>
      </w:r>
      <w:r>
        <w:rPr>
          <w:rFonts w:ascii="Arial MT"/>
          <w:spacing w:val="-2"/>
          <w:w w:val="120"/>
          <w:sz w:val="3"/>
        </w:rPr>
        <w:t xml:space="preserve"> </w:t>
      </w:r>
      <w:r>
        <w:rPr>
          <w:rFonts w:ascii="Arial MT"/>
          <w:w w:val="120"/>
          <w:sz w:val="3"/>
        </w:rPr>
        <w:t>FAVA</w:t>
      </w:r>
      <w:r>
        <w:rPr>
          <w:rFonts w:ascii="Arial MT"/>
          <w:spacing w:val="1"/>
          <w:w w:val="120"/>
          <w:sz w:val="3"/>
        </w:rPr>
        <w:t xml:space="preserve"> </w:t>
      </w:r>
      <w:r>
        <w:rPr>
          <w:rFonts w:ascii="Arial MT"/>
          <w:w w:val="120"/>
          <w:sz w:val="3"/>
        </w:rPr>
        <w:t>-</w:t>
      </w:r>
      <w:r>
        <w:rPr>
          <w:rFonts w:ascii="Arial MT"/>
          <w:spacing w:val="4"/>
          <w:w w:val="120"/>
          <w:sz w:val="3"/>
        </w:rPr>
        <w:t xml:space="preserve"> </w:t>
      </w:r>
      <w:r>
        <w:rPr>
          <w:rFonts w:ascii="Arial MT"/>
          <w:w w:val="120"/>
          <w:sz w:val="3"/>
        </w:rPr>
        <w:t>MASCALUCI</w:t>
      </w:r>
      <w:r>
        <w:rPr>
          <w:rFonts w:ascii="Arial MT"/>
          <w:spacing w:val="-6"/>
          <w:w w:val="120"/>
          <w:sz w:val="3"/>
        </w:rPr>
        <w:t xml:space="preserve"> </w:t>
      </w:r>
      <w:r>
        <w:rPr>
          <w:rFonts w:ascii="Arial MT"/>
          <w:spacing w:val="-10"/>
          <w:w w:val="120"/>
          <w:sz w:val="3"/>
        </w:rPr>
        <w:t>A</w:t>
      </w:r>
    </w:p>
    <w:p w14:paraId="243DB0DC" w14:textId="77777777" w:rsidR="005908CA" w:rsidRDefault="005908CA" w:rsidP="005908CA">
      <w:pPr>
        <w:pStyle w:val="Corpotesto"/>
        <w:spacing w:before="2"/>
        <w:rPr>
          <w:rFonts w:ascii="Arial MT"/>
          <w:sz w:val="18"/>
        </w:rPr>
      </w:pPr>
    </w:p>
    <w:p w14:paraId="6DB6AA9B" w14:textId="77777777" w:rsidR="005908CA" w:rsidRDefault="005908CA" w:rsidP="005908CA">
      <w:pPr>
        <w:ind w:left="3320" w:right="3286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ISTITUTO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COMPRENSIVO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STATALE "GIUSEPPE FAVA"</w:t>
      </w:r>
    </w:p>
    <w:p w14:paraId="13BBEF7A" w14:textId="77777777" w:rsidR="005908CA" w:rsidRDefault="005908CA" w:rsidP="005908CA">
      <w:pPr>
        <w:spacing w:before="6"/>
        <w:ind w:left="4356" w:right="3099" w:hanging="783"/>
        <w:rPr>
          <w:rFonts w:ascii="Arial MT"/>
          <w:sz w:val="18"/>
        </w:rPr>
      </w:pPr>
      <w:r>
        <w:rPr>
          <w:rFonts w:ascii="Arial MT"/>
          <w:sz w:val="18"/>
        </w:rPr>
        <w:t>Via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Timparello,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47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Tel.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e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Fax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095-7277486 95030 MASCALUCIA (Catania)</w:t>
      </w:r>
    </w:p>
    <w:p w14:paraId="2BDED5D7" w14:textId="77777777" w:rsidR="005908CA" w:rsidRDefault="005908CA" w:rsidP="005908CA">
      <w:pPr>
        <w:ind w:left="2634" w:right="2603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Fisc.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93238350875</w:t>
      </w:r>
      <w:r>
        <w:rPr>
          <w:rFonts w:ascii="Arial MT"/>
          <w:spacing w:val="40"/>
          <w:sz w:val="18"/>
        </w:rPr>
        <w:t xml:space="preserve"> </w:t>
      </w:r>
      <w:r>
        <w:rPr>
          <w:rFonts w:ascii="Arial MT"/>
          <w:sz w:val="18"/>
        </w:rPr>
        <w:t>-</w:t>
      </w:r>
      <w:r>
        <w:rPr>
          <w:rFonts w:ascii="Arial MT"/>
          <w:spacing w:val="40"/>
          <w:sz w:val="18"/>
        </w:rPr>
        <w:t xml:space="preserve"> </w:t>
      </w:r>
      <w:r>
        <w:rPr>
          <w:rFonts w:ascii="Arial MT"/>
          <w:sz w:val="18"/>
        </w:rPr>
        <w:t>Codice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Meccanografico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 xml:space="preserve">CTIC8BC002 email </w:t>
      </w:r>
      <w:hyperlink r:id="rId13">
        <w:r>
          <w:rPr>
            <w:rFonts w:ascii="Arial MT"/>
            <w:color w:val="0000FF"/>
            <w:sz w:val="18"/>
            <w:u w:val="single" w:color="0000FF"/>
          </w:rPr>
          <w:t>ctic8bc002@istruzione.it</w:t>
        </w:r>
      </w:hyperlink>
      <w:r>
        <w:rPr>
          <w:rFonts w:ascii="Arial MT"/>
          <w:color w:val="0000FF"/>
          <w:sz w:val="18"/>
        </w:rPr>
        <w:t xml:space="preserve"> </w:t>
      </w:r>
      <w:proofErr w:type="spellStart"/>
      <w:r>
        <w:rPr>
          <w:rFonts w:ascii="Arial MT"/>
          <w:sz w:val="18"/>
        </w:rPr>
        <w:t>pec</w:t>
      </w:r>
      <w:proofErr w:type="spellEnd"/>
      <w:r>
        <w:rPr>
          <w:rFonts w:ascii="Arial MT"/>
          <w:sz w:val="18"/>
        </w:rPr>
        <w:t xml:space="preserve">: </w:t>
      </w:r>
      <w:hyperlink r:id="rId14">
        <w:r>
          <w:rPr>
            <w:rFonts w:ascii="Arial MT"/>
            <w:color w:val="0000FF"/>
            <w:sz w:val="18"/>
            <w:u w:val="single" w:color="0000FF"/>
          </w:rPr>
          <w:t>ctic8bc002@pec.istruzione.it</w:t>
        </w:r>
      </w:hyperlink>
      <w:r>
        <w:rPr>
          <w:rFonts w:ascii="Arial MT"/>
          <w:color w:val="0000FF"/>
          <w:sz w:val="18"/>
        </w:rPr>
        <w:t xml:space="preserve"> </w:t>
      </w:r>
      <w:r>
        <w:rPr>
          <w:rFonts w:ascii="Arial MT"/>
          <w:sz w:val="18"/>
        </w:rPr>
        <w:t xml:space="preserve">sito web: </w:t>
      </w:r>
      <w:hyperlink r:id="rId15">
        <w:r>
          <w:rPr>
            <w:rFonts w:ascii="Arial MT"/>
            <w:color w:val="0000FF"/>
            <w:sz w:val="18"/>
            <w:u w:val="single" w:color="0000FF"/>
          </w:rPr>
          <w:t>www.icgfava.edu.it</w:t>
        </w:r>
      </w:hyperlink>
    </w:p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1F96D136" w:rsidR="00B0346B" w:rsidRPr="00340152" w:rsidRDefault="00FB606F" w:rsidP="00FB606F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Allegato A</w:t>
      </w: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4A8C92C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03244">
        <w:rPr>
          <w:rFonts w:asciiTheme="minorHAnsi" w:hAnsiTheme="minorHAnsi" w:cstheme="minorHAnsi"/>
          <w:b/>
          <w:sz w:val="24"/>
          <w:szCs w:val="24"/>
        </w:rPr>
        <w:t xml:space="preserve">AGENDA </w:t>
      </w:r>
      <w:r w:rsidR="00717CEB">
        <w:rPr>
          <w:rFonts w:asciiTheme="minorHAnsi" w:hAnsiTheme="minorHAnsi" w:cstheme="minorHAnsi"/>
          <w:b/>
          <w:sz w:val="24"/>
          <w:szCs w:val="24"/>
        </w:rPr>
        <w:t>SUD</w:t>
      </w:r>
      <w:r w:rsidR="00303244">
        <w:rPr>
          <w:rFonts w:asciiTheme="minorHAnsi" w:hAnsiTheme="minorHAnsi" w:cstheme="minorHAnsi"/>
          <w:b/>
          <w:sz w:val="24"/>
          <w:szCs w:val="24"/>
        </w:rPr>
        <w:t xml:space="preserve"> 2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14678" w:rsidRPr="00340152">
        <w:rPr>
          <w:rFonts w:asciiTheme="minorHAnsi" w:hAnsiTheme="minorHAnsi" w:cstheme="minorHAnsi"/>
          <w:b/>
          <w:sz w:val="24"/>
          <w:szCs w:val="24"/>
        </w:rPr>
        <w:t>ESPERTO</w:t>
      </w:r>
      <w:r w:rsidR="001F641F">
        <w:rPr>
          <w:rFonts w:asciiTheme="minorHAnsi" w:hAnsiTheme="minorHAnsi" w:cstheme="minorHAnsi"/>
          <w:b/>
          <w:sz w:val="24"/>
          <w:szCs w:val="24"/>
        </w:rPr>
        <w:t>, TUTOR, FIGURA AGGIUNTIVA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3A49DC59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14678" w:rsidRPr="00340152">
        <w:rPr>
          <w:rFonts w:asciiTheme="minorHAnsi" w:hAnsiTheme="minorHAnsi" w:cstheme="minorHAnsi"/>
          <w:sz w:val="24"/>
          <w:szCs w:val="24"/>
        </w:rPr>
        <w:t>ESPERTO</w:t>
      </w:r>
      <w:r w:rsidR="00D87820">
        <w:rPr>
          <w:rFonts w:asciiTheme="minorHAnsi" w:hAnsiTheme="minorHAnsi" w:cstheme="minorHAnsi"/>
          <w:sz w:val="24"/>
          <w:szCs w:val="24"/>
        </w:rPr>
        <w:t>, TUTOR, FIGURA AGGIUNTIVA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14CF873C" w14:textId="77777777" w:rsidR="00722169" w:rsidRDefault="00722169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4A06FA5" w14:textId="77777777" w:rsidR="00722169" w:rsidRDefault="00722169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3076"/>
        <w:gridCol w:w="3909"/>
        <w:gridCol w:w="770"/>
        <w:gridCol w:w="985"/>
      </w:tblGrid>
      <w:tr w:rsidR="00722169" w:rsidRPr="00DD09BB" w14:paraId="2E9A42F4" w14:textId="77777777" w:rsidTr="006962F3">
        <w:trPr>
          <w:tblCellSpacing w:w="15" w:type="dxa"/>
        </w:trPr>
        <w:tc>
          <w:tcPr>
            <w:tcW w:w="985" w:type="dxa"/>
            <w:tcBorders>
              <w:right w:val="nil"/>
            </w:tcBorders>
            <w:shd w:val="clear" w:color="auto" w:fill="CCC0D9" w:themeFill="accent4" w:themeFillTint="66"/>
          </w:tcPr>
          <w:p w14:paraId="737EB9B2" w14:textId="77777777" w:rsidR="00722169" w:rsidRPr="00A301B3" w:rsidRDefault="00722169" w:rsidP="006962F3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301B3">
              <w:rPr>
                <w:rFonts w:asciiTheme="minorHAnsi" w:hAnsiTheme="minorHAnsi" w:cstheme="minorHAnsi"/>
                <w:b/>
                <w:iCs/>
              </w:rPr>
              <w:t>Barrare per selezionare</w:t>
            </w:r>
          </w:p>
        </w:tc>
        <w:tc>
          <w:tcPr>
            <w:tcW w:w="304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  <w:hideMark/>
          </w:tcPr>
          <w:p w14:paraId="5FA6E443" w14:textId="77777777" w:rsidR="00722169" w:rsidRPr="00A301B3" w:rsidRDefault="00722169" w:rsidP="006962F3">
            <w:pPr>
              <w:rPr>
                <w:rFonts w:asciiTheme="minorHAnsi" w:hAnsiTheme="minorHAnsi" w:cstheme="minorHAnsi"/>
                <w:b/>
                <w:iCs/>
              </w:rPr>
            </w:pPr>
            <w:bookmarkStart w:id="1" w:name="_Hlk91698467"/>
            <w:r w:rsidRPr="00A301B3">
              <w:rPr>
                <w:rFonts w:asciiTheme="minorHAnsi" w:hAnsiTheme="minorHAnsi" w:cstheme="minorHAnsi"/>
                <w:b/>
                <w:iCs/>
              </w:rPr>
              <w:t xml:space="preserve">      Modulo</w:t>
            </w:r>
          </w:p>
        </w:tc>
        <w:tc>
          <w:tcPr>
            <w:tcW w:w="387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  <w:hideMark/>
          </w:tcPr>
          <w:p w14:paraId="208FCF42" w14:textId="77777777" w:rsidR="00722169" w:rsidRPr="00A301B3" w:rsidRDefault="00722169" w:rsidP="006962F3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301B3">
              <w:rPr>
                <w:rFonts w:asciiTheme="minorHAnsi" w:hAnsiTheme="minorHAnsi" w:cstheme="minorHAnsi"/>
                <w:b/>
                <w:iCs/>
              </w:rPr>
              <w:t xml:space="preserve">Titolo del Modulo 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CCC0D9" w:themeFill="accent4" w:themeFillTint="66"/>
          </w:tcPr>
          <w:p w14:paraId="480EE68D" w14:textId="77777777" w:rsidR="00722169" w:rsidRPr="00A301B3" w:rsidRDefault="00722169" w:rsidP="006962F3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301B3">
              <w:rPr>
                <w:rFonts w:asciiTheme="minorHAnsi" w:hAnsiTheme="minorHAnsi" w:cstheme="minorHAnsi"/>
                <w:b/>
                <w:iCs/>
              </w:rPr>
              <w:t>n° ore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CCC0D9" w:themeFill="accent4" w:themeFillTint="66"/>
          </w:tcPr>
          <w:p w14:paraId="7EAF8550" w14:textId="77777777" w:rsidR="00722169" w:rsidRPr="00A301B3" w:rsidRDefault="00722169" w:rsidP="006962F3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A301B3">
              <w:rPr>
                <w:rFonts w:asciiTheme="minorHAnsi" w:hAnsiTheme="minorHAnsi" w:cstheme="minorHAnsi"/>
                <w:b/>
                <w:iCs/>
              </w:rPr>
              <w:t>Preferenza</w:t>
            </w:r>
          </w:p>
        </w:tc>
      </w:tr>
      <w:tr w:rsidR="00722169" w:rsidRPr="00DD09BB" w14:paraId="01F7D1B9" w14:textId="77777777" w:rsidTr="006962F3">
        <w:trPr>
          <w:tblCellSpacing w:w="15" w:type="dxa"/>
        </w:trPr>
        <w:tc>
          <w:tcPr>
            <w:tcW w:w="985" w:type="dxa"/>
          </w:tcPr>
          <w:p w14:paraId="6F074BE7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09B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046" w:type="dxa"/>
          </w:tcPr>
          <w:p w14:paraId="05F7BEC7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0C5E9450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236C877F" w14:textId="77777777" w:rsidR="00722169" w:rsidRPr="00DD09BB" w:rsidRDefault="00722169" w:rsidP="006962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1596E317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Scienze (Hub del sapere scientifico) SCUOLA PRIMARIA</w:t>
            </w:r>
          </w:p>
        </w:tc>
        <w:tc>
          <w:tcPr>
            <w:tcW w:w="740" w:type="dxa"/>
          </w:tcPr>
          <w:p w14:paraId="58929590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A809599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35494FE2" w14:textId="77777777" w:rsidTr="006962F3">
        <w:trPr>
          <w:tblCellSpacing w:w="15" w:type="dxa"/>
        </w:trPr>
        <w:tc>
          <w:tcPr>
            <w:tcW w:w="985" w:type="dxa"/>
          </w:tcPr>
          <w:p w14:paraId="1B355018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09B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046" w:type="dxa"/>
          </w:tcPr>
          <w:p w14:paraId="674E70CD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474A4F46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08D0125D" w14:textId="77777777" w:rsidR="00722169" w:rsidRPr="00DD09BB" w:rsidRDefault="00722169" w:rsidP="006962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315D3CC6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Scienze (Scienziati in erba) SCUOLA PRIMARIA</w:t>
            </w:r>
          </w:p>
        </w:tc>
        <w:tc>
          <w:tcPr>
            <w:tcW w:w="740" w:type="dxa"/>
          </w:tcPr>
          <w:p w14:paraId="60F13A3D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21542CD9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7B38A7B5" w14:textId="77777777" w:rsidTr="006962F3">
        <w:trPr>
          <w:tblCellSpacing w:w="15" w:type="dxa"/>
        </w:trPr>
        <w:tc>
          <w:tcPr>
            <w:tcW w:w="985" w:type="dxa"/>
          </w:tcPr>
          <w:p w14:paraId="588A5CC7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09B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046" w:type="dxa"/>
          </w:tcPr>
          <w:p w14:paraId="4F1629AA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204943C3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35B963FC" w14:textId="77777777" w:rsidR="00722169" w:rsidRPr="00DD09BB" w:rsidRDefault="00722169" w:rsidP="006962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243D93B7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Scienze (Missione scienza) SEC. DI I GRADO</w:t>
            </w:r>
          </w:p>
        </w:tc>
        <w:tc>
          <w:tcPr>
            <w:tcW w:w="740" w:type="dxa"/>
          </w:tcPr>
          <w:p w14:paraId="69588CCC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51E6C98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502A52CE" w14:textId="77777777" w:rsidTr="006962F3">
        <w:trPr>
          <w:tblCellSpacing w:w="15" w:type="dxa"/>
        </w:trPr>
        <w:tc>
          <w:tcPr>
            <w:tcW w:w="985" w:type="dxa"/>
          </w:tcPr>
          <w:p w14:paraId="4786B633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09B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046" w:type="dxa"/>
          </w:tcPr>
          <w:p w14:paraId="1608AE80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661B3485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3CBAD238" w14:textId="77777777" w:rsidR="00722169" w:rsidRPr="00DD09BB" w:rsidRDefault="00722169" w:rsidP="006962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661F8A81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lastRenderedPageBreak/>
              <w:t>Scienze (FAVA LAB) SEC. DI I GRADO</w:t>
            </w:r>
          </w:p>
        </w:tc>
        <w:tc>
          <w:tcPr>
            <w:tcW w:w="740" w:type="dxa"/>
          </w:tcPr>
          <w:p w14:paraId="631160BC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2CB8FF63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3D06EE43" w14:textId="77777777" w:rsidTr="006962F3">
        <w:trPr>
          <w:tblCellSpacing w:w="15" w:type="dxa"/>
        </w:trPr>
        <w:tc>
          <w:tcPr>
            <w:tcW w:w="985" w:type="dxa"/>
          </w:tcPr>
          <w:p w14:paraId="02B77A83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09B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046" w:type="dxa"/>
          </w:tcPr>
          <w:p w14:paraId="53E3A69D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5F7BC9A0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2AF2E1E2" w14:textId="77777777" w:rsidR="00722169" w:rsidRPr="00DD09BB" w:rsidRDefault="00722169" w:rsidP="006962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42D05E03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Matematica (Numeri in avventura) SC. PRIMARIA</w:t>
            </w:r>
          </w:p>
        </w:tc>
        <w:tc>
          <w:tcPr>
            <w:tcW w:w="740" w:type="dxa"/>
          </w:tcPr>
          <w:p w14:paraId="4EB37ACC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567AB88D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77C829C3" w14:textId="77777777" w:rsidTr="006962F3">
        <w:trPr>
          <w:tblCellSpacing w:w="15" w:type="dxa"/>
        </w:trPr>
        <w:tc>
          <w:tcPr>
            <w:tcW w:w="985" w:type="dxa"/>
          </w:tcPr>
          <w:p w14:paraId="4DEF4F8A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046" w:type="dxa"/>
          </w:tcPr>
          <w:p w14:paraId="70CB3ABF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3F999484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01E371C9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</w:p>
        </w:tc>
        <w:tc>
          <w:tcPr>
            <w:tcW w:w="3879" w:type="dxa"/>
          </w:tcPr>
          <w:p w14:paraId="0D90D9BB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Matematica (Missioni numeri) SC. PRIMARIA</w:t>
            </w:r>
          </w:p>
        </w:tc>
        <w:tc>
          <w:tcPr>
            <w:tcW w:w="740" w:type="dxa"/>
          </w:tcPr>
          <w:p w14:paraId="08FD86C6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1280804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4CFC4610" w14:textId="77777777" w:rsidTr="006962F3">
        <w:trPr>
          <w:tblCellSpacing w:w="15" w:type="dxa"/>
        </w:trPr>
        <w:tc>
          <w:tcPr>
            <w:tcW w:w="985" w:type="dxa"/>
          </w:tcPr>
          <w:p w14:paraId="54F71367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046" w:type="dxa"/>
          </w:tcPr>
          <w:p w14:paraId="25B03B80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74E7523F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53821">
              <w:rPr>
                <w:b/>
                <w:bCs/>
              </w:rPr>
              <w:t>RADICI E FUTURO"</w:t>
            </w:r>
            <w:r w:rsidRPr="00D53821">
              <w:rPr>
                <w:rStyle w:val="apple-converted-space"/>
                <w:b/>
                <w:bCs/>
              </w:rPr>
              <w:t> </w:t>
            </w:r>
          </w:p>
          <w:p w14:paraId="694B364B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</w:p>
        </w:tc>
        <w:tc>
          <w:tcPr>
            <w:tcW w:w="3879" w:type="dxa"/>
          </w:tcPr>
          <w:p w14:paraId="056EBB62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Matematica (Math e problem solving) SEC. I GRADO</w:t>
            </w:r>
          </w:p>
        </w:tc>
        <w:tc>
          <w:tcPr>
            <w:tcW w:w="740" w:type="dxa"/>
          </w:tcPr>
          <w:p w14:paraId="041753CE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DF6B7F7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48D8A760" w14:textId="77777777" w:rsidTr="006962F3">
        <w:trPr>
          <w:tblCellSpacing w:w="15" w:type="dxa"/>
        </w:trPr>
        <w:tc>
          <w:tcPr>
            <w:tcW w:w="985" w:type="dxa"/>
          </w:tcPr>
          <w:p w14:paraId="0518AAA9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046" w:type="dxa"/>
          </w:tcPr>
          <w:p w14:paraId="1E57B684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2601A45F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  <w:r w:rsidRPr="002922B5">
              <w:rPr>
                <w:b/>
                <w:bCs/>
              </w:rPr>
              <w:t xml:space="preserve">    </w:t>
            </w:r>
          </w:p>
        </w:tc>
        <w:tc>
          <w:tcPr>
            <w:tcW w:w="3879" w:type="dxa"/>
          </w:tcPr>
          <w:p w14:paraId="280B8FC1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Matematica (Matematica smart) SEC. I GRADO</w:t>
            </w:r>
          </w:p>
        </w:tc>
        <w:tc>
          <w:tcPr>
            <w:tcW w:w="740" w:type="dxa"/>
          </w:tcPr>
          <w:p w14:paraId="5E969E47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5342E85A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7B5B2A91" w14:textId="77777777" w:rsidTr="006962F3">
        <w:trPr>
          <w:tblCellSpacing w:w="15" w:type="dxa"/>
        </w:trPr>
        <w:tc>
          <w:tcPr>
            <w:tcW w:w="985" w:type="dxa"/>
          </w:tcPr>
          <w:p w14:paraId="3A99F02E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046" w:type="dxa"/>
          </w:tcPr>
          <w:p w14:paraId="3E9FFA8A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1A5B5434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3CBA2116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Lingua inglese per gli allievi della scuola primaria (English in action) </w:t>
            </w:r>
          </w:p>
        </w:tc>
        <w:tc>
          <w:tcPr>
            <w:tcW w:w="740" w:type="dxa"/>
          </w:tcPr>
          <w:p w14:paraId="4B942CCC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E8765DB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06412430" w14:textId="77777777" w:rsidTr="006962F3">
        <w:trPr>
          <w:tblCellSpacing w:w="15" w:type="dxa"/>
        </w:trPr>
        <w:tc>
          <w:tcPr>
            <w:tcW w:w="985" w:type="dxa"/>
          </w:tcPr>
          <w:p w14:paraId="737CFCBA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046" w:type="dxa"/>
          </w:tcPr>
          <w:p w14:paraId="1CF855BF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7DFE42B2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1E519D5A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Lingua inglese per gli allievi della scuola primaria (Smile and </w:t>
            </w:r>
            <w:proofErr w:type="spellStart"/>
            <w:r>
              <w:rPr>
                <w:rFonts w:ascii="Arial" w:eastAsia="Arial" w:hAnsi="Arial" w:cs="Arial"/>
              </w:rPr>
              <w:t>speak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740" w:type="dxa"/>
          </w:tcPr>
          <w:p w14:paraId="3C0E54BF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CD5EF11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20DC4E1D" w14:textId="77777777" w:rsidTr="006962F3">
        <w:trPr>
          <w:tblCellSpacing w:w="15" w:type="dxa"/>
        </w:trPr>
        <w:tc>
          <w:tcPr>
            <w:tcW w:w="985" w:type="dxa"/>
          </w:tcPr>
          <w:p w14:paraId="0C160415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046" w:type="dxa"/>
          </w:tcPr>
          <w:p w14:paraId="43A74769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036B6050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495A9662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Lingua straniera per gli allievi di scuola secondaria di I grado (ENGLISH WAVE)</w:t>
            </w:r>
          </w:p>
        </w:tc>
        <w:tc>
          <w:tcPr>
            <w:tcW w:w="740" w:type="dxa"/>
          </w:tcPr>
          <w:p w14:paraId="334805B8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6D102EB2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5390AFEB" w14:textId="77777777" w:rsidTr="006962F3">
        <w:trPr>
          <w:tblCellSpacing w:w="15" w:type="dxa"/>
        </w:trPr>
        <w:tc>
          <w:tcPr>
            <w:tcW w:w="985" w:type="dxa"/>
          </w:tcPr>
          <w:p w14:paraId="3EAD7425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3046" w:type="dxa"/>
          </w:tcPr>
          <w:p w14:paraId="1F4D7F78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7B1FD1C4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0EBF4EBB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Lingua straniera per gli allievi di scuola secondaria di I grado (ENGLISH HUB)</w:t>
            </w:r>
          </w:p>
        </w:tc>
        <w:tc>
          <w:tcPr>
            <w:tcW w:w="740" w:type="dxa"/>
          </w:tcPr>
          <w:p w14:paraId="5C3C1F71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98F2525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7A38F80D" w14:textId="77777777" w:rsidTr="006962F3">
        <w:trPr>
          <w:tblCellSpacing w:w="15" w:type="dxa"/>
        </w:trPr>
        <w:tc>
          <w:tcPr>
            <w:tcW w:w="985" w:type="dxa"/>
          </w:tcPr>
          <w:p w14:paraId="70B99C0A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3046" w:type="dxa"/>
          </w:tcPr>
          <w:p w14:paraId="1BA42B63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04214345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0B1E5A6D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Lingua straniera per gli allievi di scuola secondaria di I grado (ENGLISH: TALK AND DISCOVER)</w:t>
            </w:r>
          </w:p>
        </w:tc>
        <w:tc>
          <w:tcPr>
            <w:tcW w:w="740" w:type="dxa"/>
          </w:tcPr>
          <w:p w14:paraId="267FCF75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10467667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04CB0DA3" w14:textId="77777777" w:rsidTr="006962F3">
        <w:trPr>
          <w:tblCellSpacing w:w="15" w:type="dxa"/>
        </w:trPr>
        <w:tc>
          <w:tcPr>
            <w:tcW w:w="985" w:type="dxa"/>
          </w:tcPr>
          <w:p w14:paraId="7690F21F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3046" w:type="dxa"/>
          </w:tcPr>
          <w:p w14:paraId="31A58294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358F3039" w14:textId="77777777" w:rsidR="00722169" w:rsidRPr="002C0880" w:rsidRDefault="00722169" w:rsidP="006962F3">
            <w:pPr>
              <w:pStyle w:val="p1"/>
              <w:rPr>
                <w:b/>
                <w:bCs/>
                <w:highlight w:val="yellow"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5139C6FC" w14:textId="77777777" w:rsidR="00722169" w:rsidRPr="002C0880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2C0880">
              <w:rPr>
                <w:rFonts w:ascii="Arial" w:eastAsia="Arial" w:hAnsi="Arial" w:cs="Arial"/>
                <w:highlight w:val="yellow"/>
              </w:rPr>
              <w:t>Lingua madre (Italiano L1) (OLTRE IL TEATRO)</w:t>
            </w:r>
            <w:r>
              <w:rPr>
                <w:rFonts w:ascii="Arial" w:eastAsia="Arial" w:hAnsi="Arial" w:cs="Arial"/>
                <w:highlight w:val="yellow"/>
              </w:rPr>
              <w:t xml:space="preserve"> SC. PRIMARIA</w:t>
            </w:r>
          </w:p>
        </w:tc>
        <w:tc>
          <w:tcPr>
            <w:tcW w:w="740" w:type="dxa"/>
          </w:tcPr>
          <w:p w14:paraId="309387F1" w14:textId="77777777" w:rsidR="00722169" w:rsidRPr="002C0880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2C0880"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940" w:type="dxa"/>
          </w:tcPr>
          <w:p w14:paraId="26D2EC96" w14:textId="77777777" w:rsidR="00722169" w:rsidRPr="002C0880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</w:tr>
      <w:tr w:rsidR="00722169" w:rsidRPr="00DD09BB" w14:paraId="28922563" w14:textId="77777777" w:rsidTr="006962F3">
        <w:trPr>
          <w:tblCellSpacing w:w="15" w:type="dxa"/>
        </w:trPr>
        <w:tc>
          <w:tcPr>
            <w:tcW w:w="985" w:type="dxa"/>
          </w:tcPr>
          <w:p w14:paraId="7CD6E334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3046" w:type="dxa"/>
          </w:tcPr>
          <w:p w14:paraId="5AD73C8C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0E3AAE0A" w14:textId="77777777" w:rsidR="00722169" w:rsidRPr="00BF744F" w:rsidRDefault="00722169" w:rsidP="006962F3">
            <w:pPr>
              <w:pStyle w:val="p1"/>
              <w:rPr>
                <w:b/>
                <w:bCs/>
                <w:highlight w:val="yellow"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7C336DAD" w14:textId="77777777" w:rsidR="00722169" w:rsidRPr="00BF744F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BF744F">
              <w:rPr>
                <w:rFonts w:ascii="Arial" w:eastAsia="Arial" w:hAnsi="Arial" w:cs="Arial"/>
                <w:highlight w:val="yellow"/>
              </w:rPr>
              <w:t>Lingua madre (Italiano L1) (Protagonisti in cerca d'autore) SEC. DI I GRADO</w:t>
            </w:r>
            <w:r>
              <w:rPr>
                <w:rFonts w:ascii="Arial" w:eastAsia="Arial" w:hAnsi="Arial" w:cs="Arial"/>
                <w:highlight w:val="yellow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highlight w:val="yellow"/>
              </w:rPr>
              <w:t>( TEATRO</w:t>
            </w:r>
            <w:proofErr w:type="gramEnd"/>
            <w:r>
              <w:rPr>
                <w:rFonts w:ascii="Arial" w:eastAsia="Arial" w:hAnsi="Arial" w:cs="Arial"/>
                <w:highlight w:val="yellow"/>
              </w:rPr>
              <w:t>)</w:t>
            </w:r>
          </w:p>
        </w:tc>
        <w:tc>
          <w:tcPr>
            <w:tcW w:w="740" w:type="dxa"/>
          </w:tcPr>
          <w:p w14:paraId="5C0380F4" w14:textId="77777777" w:rsidR="00722169" w:rsidRPr="00BF744F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BF744F"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940" w:type="dxa"/>
          </w:tcPr>
          <w:p w14:paraId="0D76FB44" w14:textId="77777777" w:rsidR="00722169" w:rsidRPr="00BF744F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</w:tr>
      <w:tr w:rsidR="00722169" w:rsidRPr="00DD09BB" w14:paraId="7A0466B1" w14:textId="77777777" w:rsidTr="006962F3">
        <w:trPr>
          <w:tblCellSpacing w:w="15" w:type="dxa"/>
        </w:trPr>
        <w:tc>
          <w:tcPr>
            <w:tcW w:w="985" w:type="dxa"/>
          </w:tcPr>
          <w:p w14:paraId="09B11DF6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3046" w:type="dxa"/>
          </w:tcPr>
          <w:p w14:paraId="6AD7156B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585DACC5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1CB9E7FF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Lingua madre (Italiano L1) ("Sinergie del Sapere: tra Radici Classic latino ") SC. SEC. DI I GRADO (LEL)</w:t>
            </w:r>
          </w:p>
        </w:tc>
        <w:tc>
          <w:tcPr>
            <w:tcW w:w="740" w:type="dxa"/>
          </w:tcPr>
          <w:p w14:paraId="2305E0BA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338B172A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3EB5DED6" w14:textId="77777777" w:rsidTr="006962F3">
        <w:trPr>
          <w:tblCellSpacing w:w="15" w:type="dxa"/>
        </w:trPr>
        <w:tc>
          <w:tcPr>
            <w:tcW w:w="985" w:type="dxa"/>
          </w:tcPr>
          <w:p w14:paraId="15E49C99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3046" w:type="dxa"/>
          </w:tcPr>
          <w:p w14:paraId="7E585CA4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1EE6EF39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1C7429E9" w14:textId="77777777" w:rsidR="00722169" w:rsidRDefault="00722169" w:rsidP="006962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Lingua madre (Italiano L1) (Archeologi delle parole)</w:t>
            </w:r>
          </w:p>
          <w:p w14:paraId="2F789F12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SEC. DI I GRADO (GRECO)</w:t>
            </w:r>
          </w:p>
        </w:tc>
        <w:tc>
          <w:tcPr>
            <w:tcW w:w="740" w:type="dxa"/>
          </w:tcPr>
          <w:p w14:paraId="417B3DB2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2FFAAC6F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5AC02ED7" w14:textId="77777777" w:rsidTr="006962F3">
        <w:trPr>
          <w:tblCellSpacing w:w="15" w:type="dxa"/>
        </w:trPr>
        <w:tc>
          <w:tcPr>
            <w:tcW w:w="985" w:type="dxa"/>
          </w:tcPr>
          <w:p w14:paraId="6232A0A4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3046" w:type="dxa"/>
          </w:tcPr>
          <w:p w14:paraId="4B4998CE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6177FFE2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53A07444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Scienze (ROBOTICA E IA) SEC. DI I GRADO</w:t>
            </w:r>
          </w:p>
        </w:tc>
        <w:tc>
          <w:tcPr>
            <w:tcW w:w="740" w:type="dxa"/>
          </w:tcPr>
          <w:p w14:paraId="4D993583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09A6B025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679EDEC2" w14:textId="77777777" w:rsidTr="006962F3">
        <w:trPr>
          <w:tblCellSpacing w:w="15" w:type="dxa"/>
        </w:trPr>
        <w:tc>
          <w:tcPr>
            <w:tcW w:w="985" w:type="dxa"/>
          </w:tcPr>
          <w:p w14:paraId="19D1DF2D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3046" w:type="dxa"/>
          </w:tcPr>
          <w:p w14:paraId="236B787F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2922B5">
              <w:rPr>
                <w:b/>
                <w:bCs/>
              </w:rPr>
              <w:t xml:space="preserve"> </w:t>
            </w: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6CFA6DFC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5E5A522F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Lingua madre (Italiano L1) (Cittadini del domani) SEC. I </w:t>
            </w:r>
            <w:proofErr w:type="gramStart"/>
            <w:r>
              <w:rPr>
                <w:rFonts w:ascii="Arial" w:eastAsia="Arial" w:hAnsi="Arial" w:cs="Arial"/>
              </w:rPr>
              <w:t>GRADO( CITTADINANZA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740" w:type="dxa"/>
          </w:tcPr>
          <w:p w14:paraId="4A0FB5A8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57B8CD0A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0917715F" w14:textId="77777777" w:rsidTr="006962F3">
        <w:trPr>
          <w:tblCellSpacing w:w="15" w:type="dxa"/>
        </w:trPr>
        <w:tc>
          <w:tcPr>
            <w:tcW w:w="985" w:type="dxa"/>
          </w:tcPr>
          <w:p w14:paraId="54D4A86B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3046" w:type="dxa"/>
          </w:tcPr>
          <w:p w14:paraId="7D4DF8F1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33544138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4256CB00" w14:textId="77777777" w:rsidR="00722169" w:rsidRDefault="00722169" w:rsidP="006962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Lingua madre (Italiano L1) (Rap-</w:t>
            </w:r>
            <w:proofErr w:type="spellStart"/>
            <w:r>
              <w:rPr>
                <w:rFonts w:ascii="Arial" w:eastAsia="Arial" w:hAnsi="Arial" w:cs="Arial"/>
              </w:rPr>
              <w:t>presentamoci</w:t>
            </w:r>
            <w:proofErr w:type="spellEnd"/>
            <w:r>
              <w:rPr>
                <w:rFonts w:ascii="Arial" w:eastAsia="Arial" w:hAnsi="Arial" w:cs="Arial"/>
              </w:rPr>
              <w:t>: rime e parole)</w:t>
            </w:r>
          </w:p>
          <w:p w14:paraId="16B687AF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SECONDARIA DI I GRADO </w:t>
            </w:r>
            <w:proofErr w:type="gramStart"/>
            <w:r>
              <w:rPr>
                <w:rFonts w:ascii="Arial" w:eastAsia="Arial" w:hAnsi="Arial" w:cs="Arial"/>
              </w:rPr>
              <w:t>( MUSICA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740" w:type="dxa"/>
          </w:tcPr>
          <w:p w14:paraId="737FFF64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10758FB9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48F471C5" w14:textId="77777777" w:rsidTr="006962F3">
        <w:trPr>
          <w:tblCellSpacing w:w="15" w:type="dxa"/>
        </w:trPr>
        <w:tc>
          <w:tcPr>
            <w:tcW w:w="985" w:type="dxa"/>
          </w:tcPr>
          <w:p w14:paraId="6364EFB9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3046" w:type="dxa"/>
          </w:tcPr>
          <w:p w14:paraId="324D7E79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671AB">
              <w:rPr>
                <w:b/>
                <w:bCs/>
              </w:rPr>
              <w:t xml:space="preserve"> </w:t>
            </w: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61F9C1DF" w14:textId="77777777" w:rsidR="00722169" w:rsidRPr="00D671AB" w:rsidRDefault="00722169" w:rsidP="006962F3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458F60A7" w14:textId="77777777" w:rsidR="00722169" w:rsidRPr="00D671AB" w:rsidRDefault="00722169" w:rsidP="006962F3">
            <w:pPr>
              <w:rPr>
                <w:rFonts w:ascii="Arial" w:eastAsia="Arial" w:hAnsi="Arial" w:cs="Arial"/>
              </w:rPr>
            </w:pPr>
            <w:r w:rsidRPr="00D671AB">
              <w:rPr>
                <w:rFonts w:ascii="Arial" w:eastAsia="Arial" w:hAnsi="Arial" w:cs="Arial"/>
              </w:rPr>
              <w:t>Lingua inglese per gli allievi della scuola primaria (Inside art)</w:t>
            </w:r>
          </w:p>
          <w:p w14:paraId="287BBBF0" w14:textId="77777777" w:rsidR="00722169" w:rsidRPr="00D671A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671AB">
              <w:rPr>
                <w:rFonts w:ascii="Arial" w:eastAsia="Arial" w:hAnsi="Arial" w:cs="Arial"/>
              </w:rPr>
              <w:t xml:space="preserve">ARTE E INGLESE </w:t>
            </w:r>
          </w:p>
        </w:tc>
        <w:tc>
          <w:tcPr>
            <w:tcW w:w="740" w:type="dxa"/>
          </w:tcPr>
          <w:p w14:paraId="2DE5B4CA" w14:textId="77777777" w:rsidR="00722169" w:rsidRPr="00D671A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71AB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6055719D" w14:textId="77777777" w:rsidR="00722169" w:rsidRPr="00D671A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415ADAAC" w14:textId="77777777" w:rsidTr="006962F3">
        <w:trPr>
          <w:tblCellSpacing w:w="15" w:type="dxa"/>
        </w:trPr>
        <w:tc>
          <w:tcPr>
            <w:tcW w:w="985" w:type="dxa"/>
          </w:tcPr>
          <w:p w14:paraId="64BD7552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3046" w:type="dxa"/>
          </w:tcPr>
          <w:p w14:paraId="534AB410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73EAAB84" w14:textId="77777777" w:rsidR="00722169" w:rsidRPr="00D671AB" w:rsidRDefault="00722169" w:rsidP="006962F3">
            <w:pPr>
              <w:pStyle w:val="p1"/>
              <w:rPr>
                <w:b/>
                <w:bCs/>
                <w:highlight w:val="yellow"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0CC2E1C4" w14:textId="77777777" w:rsidR="00722169" w:rsidRPr="00D671A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D671AB">
              <w:rPr>
                <w:rFonts w:ascii="Arial" w:eastAsia="Arial" w:hAnsi="Arial" w:cs="Arial"/>
                <w:highlight w:val="yellow"/>
              </w:rPr>
              <w:t>Lingua madre (Italiano L1) (Chromos e parole) SEC. DI I GRADO (ARTE)</w:t>
            </w:r>
          </w:p>
        </w:tc>
        <w:tc>
          <w:tcPr>
            <w:tcW w:w="740" w:type="dxa"/>
          </w:tcPr>
          <w:p w14:paraId="2B5BC497" w14:textId="77777777" w:rsidR="00722169" w:rsidRPr="00D671A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D671AB"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940" w:type="dxa"/>
          </w:tcPr>
          <w:p w14:paraId="7A91AB05" w14:textId="77777777" w:rsidR="00722169" w:rsidRPr="00D671A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</w:tr>
      <w:tr w:rsidR="00722169" w:rsidRPr="00DD09BB" w14:paraId="0A3E966F" w14:textId="77777777" w:rsidTr="006962F3">
        <w:trPr>
          <w:tblCellSpacing w:w="15" w:type="dxa"/>
        </w:trPr>
        <w:tc>
          <w:tcPr>
            <w:tcW w:w="985" w:type="dxa"/>
          </w:tcPr>
          <w:p w14:paraId="5583DC10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3046" w:type="dxa"/>
          </w:tcPr>
          <w:p w14:paraId="3E9E3B03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574ABCD4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693AE994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Matematica (NUMERI E NOTE) 8 SC. PRIMARIA E SEC. DI I GRADO)</w:t>
            </w:r>
          </w:p>
        </w:tc>
        <w:tc>
          <w:tcPr>
            <w:tcW w:w="740" w:type="dxa"/>
          </w:tcPr>
          <w:p w14:paraId="141FC76F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223299AF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722169" w:rsidRPr="00DD09BB" w14:paraId="494EAF9C" w14:textId="77777777" w:rsidTr="006962F3">
        <w:trPr>
          <w:tblCellSpacing w:w="15" w:type="dxa"/>
        </w:trPr>
        <w:tc>
          <w:tcPr>
            <w:tcW w:w="985" w:type="dxa"/>
          </w:tcPr>
          <w:p w14:paraId="1E1DDB38" w14:textId="77777777" w:rsidR="00722169" w:rsidRDefault="00722169" w:rsidP="006962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3046" w:type="dxa"/>
          </w:tcPr>
          <w:p w14:paraId="7A6FC457" w14:textId="77777777" w:rsidR="00722169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ESO4.</w:t>
            </w:r>
            <w:proofErr w:type="gramStart"/>
            <w:r w:rsidRPr="00D53821">
              <w:rPr>
                <w:b/>
                <w:bCs/>
              </w:rPr>
              <w:t>6.A1.B</w:t>
            </w:r>
            <w:proofErr w:type="gramEnd"/>
            <w:r w:rsidRPr="00D53821">
              <w:rPr>
                <w:b/>
                <w:bCs/>
              </w:rPr>
              <w:t xml:space="preserve"> - "HUB DEL SAPERE - </w:t>
            </w:r>
            <w:r>
              <w:rPr>
                <w:b/>
                <w:bCs/>
              </w:rPr>
              <w:t xml:space="preserve">   </w:t>
            </w:r>
          </w:p>
          <w:p w14:paraId="2CCC2502" w14:textId="77777777" w:rsidR="00722169" w:rsidRPr="00D53821" w:rsidRDefault="00722169" w:rsidP="006962F3">
            <w:pPr>
              <w:pStyle w:val="p1"/>
              <w:rPr>
                <w:b/>
                <w:bCs/>
              </w:rPr>
            </w:pPr>
            <w:r w:rsidRPr="00D53821">
              <w:rPr>
                <w:b/>
                <w:bCs/>
              </w:rPr>
              <w:t>RADICI E FUTURO</w:t>
            </w:r>
          </w:p>
        </w:tc>
        <w:tc>
          <w:tcPr>
            <w:tcW w:w="3879" w:type="dxa"/>
          </w:tcPr>
          <w:p w14:paraId="2EB48AAE" w14:textId="77777777" w:rsidR="00722169" w:rsidRDefault="00722169" w:rsidP="006962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Scienze (CYBER EROI: PROGETTISTI DI DOMANI)</w:t>
            </w:r>
          </w:p>
          <w:p w14:paraId="5F38FD97" w14:textId="77777777" w:rsidR="00722169" w:rsidRPr="00DD09BB" w:rsidRDefault="00722169" w:rsidP="006962F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(SC. PRIMARIA) </w:t>
            </w:r>
          </w:p>
        </w:tc>
        <w:tc>
          <w:tcPr>
            <w:tcW w:w="740" w:type="dxa"/>
          </w:tcPr>
          <w:p w14:paraId="28657587" w14:textId="77777777" w:rsidR="00722169" w:rsidRPr="00DD09BB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E3E4D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14:paraId="575A968E" w14:textId="77777777" w:rsidR="00722169" w:rsidRPr="005E3E4D" w:rsidRDefault="00722169" w:rsidP="006962F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bookmarkEnd w:id="1"/>
    </w:tbl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6FA68395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63F32D9E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303244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52393B1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67DAB22" w14:textId="77777777" w:rsidR="00303244" w:rsidRDefault="00303244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30E5AF2A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16"/>
      <w:footerReference w:type="default" r:id="rId17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2C665E" w14:textId="77777777" w:rsidR="009B6FEA" w:rsidRDefault="009B6FEA">
      <w:r>
        <w:separator/>
      </w:r>
    </w:p>
  </w:endnote>
  <w:endnote w:type="continuationSeparator" w:id="0">
    <w:p w14:paraId="3384EC46" w14:textId="77777777" w:rsidR="009B6FEA" w:rsidRDefault="009B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Arial MT">
    <w:altName w:val="Arial"/>
    <w:panose1 w:val="020B060402020202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9528B5" w14:textId="77777777" w:rsidR="009B6FEA" w:rsidRDefault="009B6FEA">
      <w:r>
        <w:separator/>
      </w:r>
    </w:p>
  </w:footnote>
  <w:footnote w:type="continuationSeparator" w:id="0">
    <w:p w14:paraId="5DA58883" w14:textId="77777777" w:rsidR="009B6FEA" w:rsidRDefault="009B6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0B67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41F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0DCC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3244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061C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08CA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5344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17CEB"/>
    <w:rsid w:val="00722169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BAC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B6FEA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690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2823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51A2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3C3C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87820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60F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06F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908CA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08CA"/>
    <w:rPr>
      <w:sz w:val="24"/>
      <w:szCs w:val="24"/>
      <w:lang w:eastAsia="en-US"/>
    </w:rPr>
  </w:style>
  <w:style w:type="character" w:customStyle="1" w:styleId="apple-converted-space">
    <w:name w:val="apple-converted-space"/>
    <w:basedOn w:val="Carpredefinitoparagrafo"/>
    <w:rsid w:val="005908CA"/>
  </w:style>
  <w:style w:type="paragraph" w:customStyle="1" w:styleId="p1">
    <w:name w:val="p1"/>
    <w:basedOn w:val="Normale"/>
    <w:rsid w:val="00722169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tic8bc002@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cgfava.edu.it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tic8bc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enzo.pardo@gmail.com</cp:lastModifiedBy>
  <cp:revision>9</cp:revision>
  <cp:lastPrinted>2017-09-07T10:02:00Z</cp:lastPrinted>
  <dcterms:created xsi:type="dcterms:W3CDTF">2026-06-02T17:41:00Z</dcterms:created>
  <dcterms:modified xsi:type="dcterms:W3CDTF">2026-08-28T09:51:00Z</dcterms:modified>
</cp:coreProperties>
</file>